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NormalTablePHPDOCX"/>
        <w:tblW w:w="16560" w:type="dxa"/>
        <w:tblInd w:w="1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0"/>
        <w:gridCol w:w="9360"/>
      </w:tblGrid>
      <w:tr w:rsidR="004C3F6A">
        <w:trPr>
          <w:trHeight w:val="8400"/>
        </w:trPr>
        <w:tc>
          <w:tcPr>
            <w:tcW w:w="7200" w:type="dxa"/>
            <w:tcMar>
              <w:top w:w="560" w:type="dxa"/>
              <w:left w:w="160" w:type="dxa"/>
              <w:bottom w:w="0" w:type="auto"/>
              <w:right w:w="200" w:type="dxa"/>
            </w:tcMar>
          </w:tcPr>
          <w:p w:rsidR="004C3F6A" w:rsidRDefault="005E2F61">
            <w:pPr>
              <w:spacing w:after="560" w:line="240" w:lineRule="auto"/>
              <w:textAlignment w:val="top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95250">
                  <wp:extent cx="331200" cy="316800"/>
                  <wp:effectExtent l="0" t="0" r="95250" b="0"/>
                  <wp:docPr id="83405358" name="name61996ae5d86413da8" descr="Kap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ow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200" cy="3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color w:val="001446"/>
                <w:sz w:val="24"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152000" cy="201600"/>
                  <wp:effectExtent l="0" t="0" r="0" b="0"/>
                  <wp:docPr id="18448199" name="name86496ae5d86414607" descr="Kap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apow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2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3F6A" w:rsidRDefault="005E2F61">
            <w:pPr>
              <w:spacing w:after="440" w:line="240" w:lineRule="auto"/>
              <w:textAlignment w:val="top"/>
            </w:pPr>
            <w:r>
              <w:rPr>
                <w:noProof/>
                <w:position w:val="-94"/>
              </w:rPr>
              <w:drawing>
                <wp:inline distT="0" distB="0" distL="0" distR="0">
                  <wp:extent cx="691200" cy="691200"/>
                  <wp:effectExtent l="0" t="0" r="0" b="0"/>
                  <wp:docPr id="47208453" name="name21966ae5d86414dc6" descr="image97376ae5d86414db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7376ae5d86414dbb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2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3F6A" w:rsidRDefault="005E2F61">
            <w:pPr>
              <w:spacing w:after="360" w:line="240" w:lineRule="auto"/>
              <w:textAlignment w:val="top"/>
            </w:pPr>
            <w:r>
              <w:rPr>
                <w:rFonts w:ascii="Arial" w:eastAsia="Arial" w:hAnsi="Arial" w:cs="Arial"/>
                <w:b/>
                <w:bCs/>
                <w:color w:val="001446"/>
                <w:sz w:val="80"/>
                <w:szCs w:val="80"/>
              </w:rPr>
              <w:t>Art and design</w:t>
            </w:r>
          </w:p>
          <w:p w:rsidR="004C3F6A" w:rsidRDefault="005E2F61">
            <w:pPr>
              <w:spacing w:after="0" w:line="240" w:lineRule="auto"/>
              <w:textAlignment w:val="top"/>
            </w:pPr>
            <w:r>
              <w:rPr>
                <w:rFonts w:ascii="Arial" w:eastAsia="Arial" w:hAnsi="Arial" w:cs="Arial"/>
                <w:b/>
                <w:bCs/>
                <w:color w:val="001446"/>
                <w:sz w:val="56"/>
                <w:szCs w:val="56"/>
              </w:rPr>
              <w:t>Vocabulary progression</w:t>
            </w:r>
          </w:p>
          <w:p w:rsidR="004C3F6A" w:rsidRDefault="005E2F61">
            <w:pPr>
              <w:spacing w:after="0" w:line="240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56"/>
                <w:szCs w:val="56"/>
              </w:rPr>
              <w:t>Standard</w:t>
            </w:r>
          </w:p>
        </w:tc>
        <w:tc>
          <w:tcPr>
            <w:tcW w:w="9360" w:type="dxa"/>
            <w:tcMar>
              <w:top w:w="0" w:type="auto"/>
              <w:left w:w="0" w:type="auto"/>
              <w:bottom w:w="0" w:type="auto"/>
              <w:right w:w="0" w:type="auto"/>
            </w:tcMar>
            <w:vAlign w:val="center"/>
          </w:tcPr>
          <w:p w:rsidR="004C3F6A" w:rsidRDefault="005E2F61">
            <w:pPr>
              <w:spacing w:after="0" w:line="240" w:lineRule="auto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0" allowOverlap="1">
                  <wp:simplePos x="0" y="0"/>
                  <wp:positionH relativeFrom="page">
                    <wp:posOffset>4862700</wp:posOffset>
                  </wp:positionH>
                  <wp:positionV relativeFrom="page">
                    <wp:posOffset>0</wp:posOffset>
                  </wp:positionV>
                  <wp:extent cx="7239000" cy="4257675"/>
                  <wp:effectExtent l="0" t="0" r="0" b="0"/>
                  <wp:wrapNone/>
                  <wp:docPr id="152210452" name="Picture 1" descr="/home/prod_wordpress/public_html/wp-content/themes/SoBold/public/cover/corn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/home/prod_wordpress/public_html/wp-content/themes/SoBold/public/cover/corner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0" cy="425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C3F6A">
        <w:trPr>
          <w:cantSplit/>
        </w:trPr>
        <w:tc>
          <w:tcPr>
            <w:tcW w:w="16560" w:type="dxa"/>
            <w:gridSpan w:val="2"/>
            <w:tcMar>
              <w:top w:w="160" w:type="dxa"/>
              <w:left w:w="160" w:type="dxa"/>
              <w:bottom w:w="0" w:type="auto"/>
              <w:right w:w="200" w:type="dxa"/>
            </w:tcMar>
          </w:tcPr>
          <w:p w:rsidR="004C3F6A" w:rsidRDefault="005E2F61">
            <w:pPr>
              <w:keepLines/>
              <w:spacing w:after="40" w:line="240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24"/>
                <w:szCs w:val="24"/>
              </w:rPr>
              <w:t>This version was updated on 01/10/2026, 10:20</w:t>
            </w:r>
          </w:p>
          <w:p w:rsidR="004C3F6A" w:rsidRDefault="005E2F61">
            <w:pPr>
              <w:keepLines/>
              <w:spacing w:after="0" w:line="240" w:lineRule="auto"/>
              <w:textAlignment w:val="top"/>
            </w:pPr>
            <w:r>
              <w:rPr>
                <w:rFonts w:ascii="Arial" w:eastAsia="Arial" w:hAnsi="Arial" w:cs="Arial"/>
                <w:b/>
                <w:bCs/>
                <w:color w:val="656B7B"/>
                <w:sz w:val="20"/>
                <w:szCs w:val="20"/>
              </w:rPr>
              <w:t>Copyright:</w:t>
            </w:r>
            <w:r>
              <w:rPr>
                <w:rFonts w:ascii="Arial" w:eastAsia="Arial" w:hAnsi="Arial" w:cs="Arial"/>
                <w:color w:val="656B7B"/>
                <w:sz w:val="20"/>
                <w:szCs w:val="20"/>
              </w:rPr>
              <w:t xml:space="preserve"> While we encourage you to share this document within your school community, please ensure that it is only uploaded to your school website if it is password protected.</w:t>
            </w:r>
          </w:p>
        </w:tc>
      </w:tr>
    </w:tbl>
    <w:p w:rsidR="004C3F6A" w:rsidRDefault="004C3F6A">
      <w:pPr>
        <w:spacing w:after="0" w:line="20" w:lineRule="exact"/>
        <w:sectPr w:rsidR="004C3F6A" w:rsidSect="000F6147">
          <w:footerReference w:type="default" r:id="rId12"/>
          <w:pgSz w:w="16838" w:h="11906" w:orient="landscape" w:code="9"/>
          <w:pgMar w:top="0" w:right="0" w:bottom="1134" w:left="284" w:header="708" w:footer="708" w:gutter="0"/>
          <w:cols w:space="708"/>
          <w:docGrid w:linePitch="360"/>
        </w:sectPr>
      </w:pPr>
    </w:p>
    <w:p w:rsidR="004C3F6A" w:rsidRDefault="005E2F61">
      <w:pPr>
        <w:shd w:val="clear" w:color="auto" w:fill="19BEFF"/>
        <w:spacing w:before="300" w:after="300" w:line="240" w:lineRule="auto"/>
        <w:ind w:left="600" w:right="600"/>
        <w:jc w:val="center"/>
        <w:outlineLvl w:val="1"/>
      </w:pPr>
      <w:r>
        <w:rPr>
          <w:rFonts w:ascii="Figtree" w:eastAsia="Figtree" w:hAnsi="Figtree" w:cs="Figtree"/>
          <w:b/>
          <w:bCs/>
          <w:color w:val="FFFFFF"/>
          <w:sz w:val="36"/>
          <w:szCs w:val="36"/>
          <w:shd w:val="clear" w:color="auto" w:fill="19BEFF"/>
        </w:rPr>
        <w:lastRenderedPageBreak/>
        <w:t>Overview - Vocabulary progression</w:t>
      </w: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  <w:gridCol w:w="2617"/>
        <w:gridCol w:w="2617"/>
      </w:tblGrid>
      <w:tr w:rsidR="004C3F6A">
        <w:trPr>
          <w:tblHeader/>
        </w:trPr>
        <w:tc>
          <w:tcPr>
            <w:tcW w:w="15696" w:type="dxa"/>
            <w:gridSpan w:val="6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4C3F6A" w:rsidRDefault="005E2F6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t>Overview - Vocabulary progression</w:t>
            </w:r>
          </w:p>
        </w:tc>
      </w:tr>
      <w:tr w:rsidR="004C3F6A">
        <w:trPr>
          <w:tblHeader/>
        </w:trPr>
        <w:tc>
          <w:tcPr>
            <w:tcW w:w="15696" w:type="dxa"/>
            <w:gridSpan w:val="6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Unit 1</w:t>
            </w:r>
          </w:p>
        </w:tc>
      </w:tr>
      <w:tr w:rsidR="004C3F6A">
        <w:trPr>
          <w:tblHeader/>
        </w:trPr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4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6</w:t>
            </w:r>
          </w:p>
        </w:tc>
      </w:tr>
      <w:tr w:rsidR="004C3F6A">
        <w:trPr>
          <w:cantSplit/>
        </w:trPr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abstract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artist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circle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collage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control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curved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dotted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dashed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feature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organic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portrait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pressure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rectangle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side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shape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sketch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straight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square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triangle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wavy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zigzag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artist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chalk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charcoal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crayon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control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detail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evaluate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graphite stick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grip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mark making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materials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organic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outline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pastel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pressure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refine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rubbing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shadow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shape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sketch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subject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texture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tone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artist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blend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digital art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even tones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geometric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grip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illustrator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inspiration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mark making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materials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observational drawing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organic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pattern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pressure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product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purpose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refine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sketch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shape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style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tone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balanced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ballpoint pen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collage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composition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cross hatching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exaggerated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focal point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form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highlight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layer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observational drawing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organic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pattern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proportion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realistic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refine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shadow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sketch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texture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three-dimensional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unbalanced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abstract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background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balanced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composition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depth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emotion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emphasise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expressive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focal point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foreground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form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main subject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middle ground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portrait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print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printmaking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printing plate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process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proportion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realistic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refine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tone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depth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graffiti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graffiti tag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horizon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mural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one point perspective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proportion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realism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scale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street art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vanishing point</w:t>
            </w:r>
          </w:p>
        </w:tc>
      </w:tr>
    </w:tbl>
    <w:p w:rsidR="004C3F6A" w:rsidRDefault="005E2F61">
      <w:pPr>
        <w:spacing w:before="180" w:after="0" w:line="240" w:lineRule="auto"/>
      </w:pPr>
      <w:r>
        <w:rPr>
          <w:rFonts w:ascii="Arial" w:eastAsia="Arial" w:hAnsi="Arial" w:cs="Arial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157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  <w:gridCol w:w="2617"/>
        <w:gridCol w:w="2617"/>
      </w:tblGrid>
      <w:tr w:rsidR="004C3F6A">
        <w:trPr>
          <w:tblHeader/>
        </w:trPr>
        <w:tc>
          <w:tcPr>
            <w:tcW w:w="15696" w:type="dxa"/>
            <w:gridSpan w:val="6"/>
            <w:shd w:val="clear" w:color="auto" w:fill="FFFFFF"/>
            <w:tcMar>
              <w:top w:w="0" w:type="auto"/>
              <w:left w:w="0" w:type="auto"/>
              <w:bottom w:w="360" w:type="dxa"/>
              <w:right w:w="0" w:type="auto"/>
            </w:tcMar>
            <w:vAlign w:val="center"/>
          </w:tcPr>
          <w:p w:rsidR="004C3F6A" w:rsidRDefault="005E2F61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4"/>
                <w:sz w:val="33"/>
                <w:szCs w:val="33"/>
                <w:shd w:val="clear" w:color="auto" w:fill="FFFFFF"/>
              </w:rPr>
              <w:lastRenderedPageBreak/>
              <w:t>Overview - Vocabulary progression</w:t>
            </w:r>
          </w:p>
        </w:tc>
      </w:tr>
      <w:tr w:rsidR="004C3F6A">
        <w:trPr>
          <w:tblHeader/>
        </w:trPr>
        <w:tc>
          <w:tcPr>
            <w:tcW w:w="15696" w:type="dxa"/>
            <w:gridSpan w:val="6"/>
            <w:shd w:val="clear" w:color="auto" w:fill="00DC8C"/>
            <w:tcMar>
              <w:top w:w="180" w:type="dxa"/>
              <w:left w:w="120" w:type="dxa"/>
              <w:bottom w:w="180" w:type="dxa"/>
              <w:right w:w="12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8"/>
                <w:szCs w:val="18"/>
                <w:shd w:val="clear" w:color="auto" w:fill="00DC8C"/>
              </w:rPr>
              <w:t>Unit 1</w:t>
            </w:r>
          </w:p>
        </w:tc>
      </w:tr>
      <w:tr w:rsidR="004C3F6A">
        <w:trPr>
          <w:tblHeader/>
        </w:trPr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1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2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3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4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5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AF5F0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:rsidR="004C3F6A" w:rsidRDefault="005E2F61">
            <w:pPr>
              <w:spacing w:after="0" w:line="240" w:lineRule="auto"/>
              <w:jc w:val="center"/>
            </w:pPr>
            <w:r>
              <w:rPr>
                <w:rFonts w:ascii="Arial" w:eastAsia="Arial" w:hAnsi="Arial" w:cs="Arial"/>
                <w:b/>
                <w:bCs/>
                <w:color w:val="001446"/>
                <w:position w:val="-2"/>
                <w:sz w:val="14"/>
                <w:szCs w:val="14"/>
                <w:shd w:val="clear" w:color="auto" w:fill="FAF5F0"/>
              </w:rPr>
              <w:t>Year 6</w:t>
            </w:r>
          </w:p>
        </w:tc>
      </w:tr>
      <w:tr w:rsidR="004C3F6A">
        <w:trPr>
          <w:cantSplit/>
        </w:trPr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abstract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artist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circle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collage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control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curved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dotted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dashed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feature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organic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portrait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pressure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rectangle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side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shape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sketch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straight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square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triangle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wavy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zigzag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artist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chalk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charcoal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crayon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control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detail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evaluate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graphite stick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grip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mark making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materials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organic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outline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pastel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pressure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refine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rubbing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shadow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shape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sketch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subject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texture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tone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artist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blend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digital art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even tones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geometric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grip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illustrator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inspiration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mark making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materials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observational drawing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organic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pattern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pressure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product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purpose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refine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sketch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shape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style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tone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balanced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ballpoint pen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collage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composition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cross hatching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exaggerated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focal point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form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highlight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layer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observational drawing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organic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pattern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proportion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realistic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refine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shadow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sketch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texture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three-dimensional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unbalanced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abstract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background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balanced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composition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depth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emotion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emphasise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expressive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focal point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foreground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form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main subject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middle ground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observation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portrait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print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printmaking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printing plate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process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proportion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realistic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refine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shading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tone</w:t>
            </w:r>
          </w:p>
        </w:tc>
        <w:tc>
          <w:tcPr>
            <w:tcW w:w="2616" w:type="dxa"/>
            <w:tcBorders>
              <w:top w:val="single" w:sz="5" w:space="0" w:color="DBDEE1"/>
              <w:left w:val="single" w:sz="5" w:space="0" w:color="DBDEE1"/>
              <w:bottom w:val="single" w:sz="5" w:space="0" w:color="DBDEE1"/>
              <w:right w:val="single" w:sz="5" w:space="0" w:color="DBDEE1"/>
            </w:tcBorders>
            <w:shd w:val="clear" w:color="auto" w:fill="FFFFFF"/>
            <w:tcMar>
              <w:top w:w="60" w:type="dxa"/>
              <w:left w:w="120" w:type="dxa"/>
              <w:bottom w:w="60" w:type="dxa"/>
              <w:right w:w="120" w:type="dxa"/>
            </w:tcMar>
          </w:tcPr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depth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graffiti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graffiti tag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horizon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mural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one point perspective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proportion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realism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scale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street art</w:t>
            </w:r>
          </w:p>
          <w:p w:rsidR="004C3F6A" w:rsidRDefault="005E2F61">
            <w:pPr>
              <w:keepLines/>
              <w:shd w:val="clear" w:color="auto" w:fill="FFFFFF"/>
              <w:spacing w:after="0" w:line="356" w:lineRule="auto"/>
              <w:textAlignment w:val="top"/>
            </w:pPr>
            <w:r>
              <w:rPr>
                <w:rFonts w:ascii="Arial" w:eastAsia="Arial" w:hAnsi="Arial" w:cs="Arial"/>
                <w:color w:val="001446"/>
                <w:sz w:val="14"/>
                <w:szCs w:val="14"/>
                <w:shd w:val="clear" w:color="auto" w:fill="FFFFFF"/>
              </w:rPr>
              <w:t>vanishing point</w:t>
            </w:r>
          </w:p>
        </w:tc>
      </w:tr>
    </w:tbl>
    <w:p w:rsidR="004C3F6A" w:rsidRDefault="005E2F61">
      <w:pPr>
        <w:spacing w:before="180" w:after="0" w:line="240" w:lineRule="auto"/>
      </w:pPr>
      <w:r>
        <w:rPr>
          <w:rFonts w:ascii="Arial" w:eastAsia="Arial" w:hAnsi="Arial" w:cs="Arial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4C3F6A" w:rsidSect="000F6147">
      <w:footerReference w:type="default" r:id="rId13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5962" w:rsidRDefault="00A85962" w:rsidP="006E0FDA">
      <w:pPr>
        <w:spacing w:after="0" w:line="240" w:lineRule="auto"/>
      </w:pPr>
      <w:r>
        <w:separator/>
      </w:r>
    </w:p>
  </w:endnote>
  <w:endnote w:type="continuationSeparator" w:id="0">
    <w:p w:rsidR="00A85962" w:rsidRDefault="00A85962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igtree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518"/>
      <w:gridCol w:w="5518"/>
      <w:gridCol w:w="5518"/>
    </w:tblGrid>
    <w:tr w:rsidR="004C3F6A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4C3F6A" w:rsidRDefault="005E2F61">
          <w:pPr>
            <w:spacing w:after="0" w:line="240" w:lineRule="auto"/>
          </w:pPr>
          <w:r>
            <w:rPr>
              <w:rFonts w:ascii="Figtree" w:eastAsia="Figtree" w:hAnsi="Figtree" w:cs="Figtree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4C3F6A" w:rsidRDefault="005E2F61">
          <w:pPr>
            <w:spacing w:after="0" w:line="240" w:lineRule="auto"/>
            <w:jc w:val="center"/>
          </w:pPr>
          <w:r>
            <w:rPr>
              <w:rFonts w:ascii="Figtree" w:eastAsia="Figtree" w:hAnsi="Figtree" w:cs="Figtree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4C3F6A" w:rsidRDefault="004C3F6A">
          <w:pPr>
            <w:spacing w:after="0" w:line="240" w:lineRule="auto"/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4C3F6A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4C3F6A" w:rsidRDefault="005E2F61">
          <w:pPr>
            <w:spacing w:after="0" w:line="240" w:lineRule="auto"/>
          </w:pPr>
          <w:r>
            <w:rPr>
              <w:rFonts w:ascii="Figtree" w:eastAsia="Figtree" w:hAnsi="Figtree" w:cs="Figtree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4C3F6A" w:rsidRDefault="005E2F61">
          <w:pPr>
            <w:spacing w:after="0" w:line="240" w:lineRule="auto"/>
            <w:jc w:val="center"/>
          </w:pPr>
          <w:r>
            <w:rPr>
              <w:rFonts w:ascii="Figtree" w:eastAsia="Figtree" w:hAnsi="Figtree" w:cs="Figtree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:rsidR="004C3F6A" w:rsidRDefault="004C3F6A">
          <w:pPr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5962" w:rsidRDefault="00A85962" w:rsidP="006E0FDA">
      <w:pPr>
        <w:spacing w:after="0" w:line="240" w:lineRule="auto"/>
      </w:pPr>
      <w:r>
        <w:separator/>
      </w:r>
    </w:p>
  </w:footnote>
  <w:footnote w:type="continuationSeparator" w:id="0">
    <w:p w:rsidR="00A85962" w:rsidRDefault="00A85962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9464C"/>
    <w:multiLevelType w:val="hybridMultilevel"/>
    <w:tmpl w:val="21B0E42E"/>
    <w:lvl w:ilvl="0" w:tplc="90039277">
      <w:start w:val="1"/>
      <w:numFmt w:val="decimal"/>
      <w:lvlText w:val="%1."/>
      <w:lvlJc w:val="left"/>
      <w:pPr>
        <w:ind w:left="720" w:hanging="360"/>
      </w:pPr>
    </w:lvl>
    <w:lvl w:ilvl="1" w:tplc="90039277" w:tentative="1">
      <w:start w:val="1"/>
      <w:numFmt w:val="lowerLetter"/>
      <w:lvlText w:val="%2."/>
      <w:lvlJc w:val="left"/>
      <w:pPr>
        <w:ind w:left="1440" w:hanging="360"/>
      </w:pPr>
    </w:lvl>
    <w:lvl w:ilvl="2" w:tplc="90039277" w:tentative="1">
      <w:start w:val="1"/>
      <w:numFmt w:val="lowerRoman"/>
      <w:lvlText w:val="%3."/>
      <w:lvlJc w:val="right"/>
      <w:pPr>
        <w:ind w:left="2160" w:hanging="180"/>
      </w:pPr>
    </w:lvl>
    <w:lvl w:ilvl="3" w:tplc="90039277" w:tentative="1">
      <w:start w:val="1"/>
      <w:numFmt w:val="decimal"/>
      <w:lvlText w:val="%4."/>
      <w:lvlJc w:val="left"/>
      <w:pPr>
        <w:ind w:left="2880" w:hanging="360"/>
      </w:pPr>
    </w:lvl>
    <w:lvl w:ilvl="4" w:tplc="90039277" w:tentative="1">
      <w:start w:val="1"/>
      <w:numFmt w:val="lowerLetter"/>
      <w:lvlText w:val="%5."/>
      <w:lvlJc w:val="left"/>
      <w:pPr>
        <w:ind w:left="3600" w:hanging="360"/>
      </w:pPr>
    </w:lvl>
    <w:lvl w:ilvl="5" w:tplc="90039277" w:tentative="1">
      <w:start w:val="1"/>
      <w:numFmt w:val="lowerRoman"/>
      <w:lvlText w:val="%6."/>
      <w:lvlJc w:val="right"/>
      <w:pPr>
        <w:ind w:left="4320" w:hanging="180"/>
      </w:pPr>
    </w:lvl>
    <w:lvl w:ilvl="6" w:tplc="90039277" w:tentative="1">
      <w:start w:val="1"/>
      <w:numFmt w:val="decimal"/>
      <w:lvlText w:val="%7."/>
      <w:lvlJc w:val="left"/>
      <w:pPr>
        <w:ind w:left="5040" w:hanging="360"/>
      </w:pPr>
    </w:lvl>
    <w:lvl w:ilvl="7" w:tplc="90039277" w:tentative="1">
      <w:start w:val="1"/>
      <w:numFmt w:val="lowerLetter"/>
      <w:lvlText w:val="%8."/>
      <w:lvlJc w:val="left"/>
      <w:pPr>
        <w:ind w:left="5760" w:hanging="360"/>
      </w:pPr>
    </w:lvl>
    <w:lvl w:ilvl="8" w:tplc="90039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1221DA0"/>
    <w:multiLevelType w:val="hybridMultilevel"/>
    <w:tmpl w:val="9274F8EC"/>
    <w:lvl w:ilvl="0" w:tplc="269328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30AAB"/>
    <w:rsid w:val="00065F9C"/>
    <w:rsid w:val="000F6147"/>
    <w:rsid w:val="00112029"/>
    <w:rsid w:val="00135412"/>
    <w:rsid w:val="00361FF4"/>
    <w:rsid w:val="003B5299"/>
    <w:rsid w:val="00493A0C"/>
    <w:rsid w:val="004C3F6A"/>
    <w:rsid w:val="004D6B48"/>
    <w:rsid w:val="00531A4E"/>
    <w:rsid w:val="00535F5A"/>
    <w:rsid w:val="00555F58"/>
    <w:rsid w:val="005E2F61"/>
    <w:rsid w:val="006E6663"/>
    <w:rsid w:val="008B3AC2"/>
    <w:rsid w:val="008F680D"/>
    <w:rsid w:val="00A85962"/>
    <w:rsid w:val="00AC197E"/>
    <w:rsid w:val="00B21D59"/>
    <w:rsid w:val="00BD419F"/>
    <w:rsid w:val="00DF064E"/>
    <w:rsid w:val="00E03C8D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F50C9B-12D5-4865-BBBB-D57A2119D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EB5C7-D356-42E7-94A1-5D4ECC048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Liz Foreman</cp:lastModifiedBy>
  <cp:revision>2</cp:revision>
  <dcterms:created xsi:type="dcterms:W3CDTF">2026-10-31T13:47:00Z</dcterms:created>
  <dcterms:modified xsi:type="dcterms:W3CDTF">2026-10-31T13:47:00Z</dcterms:modified>
</cp:coreProperties>
</file>