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NormalTablePHPDOCX"/>
        <w:tblW w:w="16560" w:type="dxa"/>
        <w:tblInd w:w="1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0"/>
        <w:gridCol w:w="9360"/>
      </w:tblGrid>
      <w:tr w:rsidR="00B94653">
        <w:trPr>
          <w:trHeight w:val="8400"/>
        </w:trPr>
        <w:tc>
          <w:tcPr>
            <w:tcW w:w="7200" w:type="dxa"/>
            <w:tcMar>
              <w:top w:w="560" w:type="dxa"/>
              <w:left w:w="160" w:type="dxa"/>
              <w:bottom w:w="0" w:type="auto"/>
              <w:right w:w="200" w:type="dxa"/>
            </w:tcMar>
          </w:tcPr>
          <w:p w:rsidR="00B94653" w:rsidRDefault="004922EC">
            <w:pPr>
              <w:spacing w:after="560" w:line="240" w:lineRule="auto"/>
              <w:textAlignment w:val="top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95250">
                  <wp:extent cx="331200" cy="316800"/>
                  <wp:effectExtent l="0" t="0" r="95250" b="0"/>
                  <wp:docPr id="68550458" name="name29456ae5ddc80f6c2" descr="Kap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ow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200" cy="3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color w:val="001446"/>
                <w:sz w:val="24"/>
                <w:szCs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152000" cy="201600"/>
                  <wp:effectExtent l="0" t="0" r="0" b="0"/>
                  <wp:docPr id="49068041" name="name76896ae5ddc80fed4" descr="Kap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ow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2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4653" w:rsidRDefault="004922EC">
            <w:pPr>
              <w:spacing w:after="440" w:line="240" w:lineRule="auto"/>
              <w:textAlignment w:val="top"/>
            </w:pPr>
            <w:r>
              <w:rPr>
                <w:noProof/>
                <w:position w:val="-94"/>
              </w:rPr>
              <w:drawing>
                <wp:inline distT="0" distB="0" distL="0" distR="0">
                  <wp:extent cx="691200" cy="691200"/>
                  <wp:effectExtent l="0" t="0" r="0" b="0"/>
                  <wp:docPr id="32061588" name="name57756ae5ddc810591" descr="image91136ae5ddc81058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1136ae5ddc81058a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2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4653" w:rsidRDefault="004922EC">
            <w:pPr>
              <w:spacing w:after="360" w:line="240" w:lineRule="auto"/>
              <w:textAlignment w:val="top"/>
            </w:pPr>
            <w:r>
              <w:rPr>
                <w:rFonts w:ascii="Arial" w:eastAsia="Arial" w:hAnsi="Arial" w:cs="Arial"/>
                <w:b/>
                <w:bCs/>
                <w:color w:val="001446"/>
                <w:sz w:val="80"/>
                <w:szCs w:val="80"/>
              </w:rPr>
              <w:t>Computing</w:t>
            </w:r>
          </w:p>
          <w:p w:rsidR="00B94653" w:rsidRDefault="004922EC">
            <w:pPr>
              <w:spacing w:after="0" w:line="240" w:lineRule="auto"/>
              <w:textAlignment w:val="top"/>
            </w:pPr>
            <w:r>
              <w:rPr>
                <w:rFonts w:ascii="Arial" w:eastAsia="Arial" w:hAnsi="Arial" w:cs="Arial"/>
                <w:b/>
                <w:bCs/>
                <w:color w:val="001446"/>
                <w:sz w:val="56"/>
                <w:szCs w:val="56"/>
              </w:rPr>
              <w:t>Vocabulary progression</w:t>
            </w:r>
          </w:p>
          <w:p w:rsidR="00B94653" w:rsidRDefault="004922EC">
            <w:pPr>
              <w:spacing w:after="0" w:line="240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56"/>
                <w:szCs w:val="56"/>
              </w:rPr>
              <w:t>Standard</w:t>
            </w:r>
          </w:p>
        </w:tc>
        <w:tc>
          <w:tcPr>
            <w:tcW w:w="9360" w:type="dxa"/>
            <w:tcMar>
              <w:top w:w="0" w:type="auto"/>
              <w:left w:w="0" w:type="auto"/>
              <w:bottom w:w="0" w:type="auto"/>
              <w:right w:w="0" w:type="auto"/>
            </w:tcMar>
            <w:vAlign w:val="center"/>
          </w:tcPr>
          <w:p w:rsidR="00B94653" w:rsidRDefault="004922EC">
            <w:pPr>
              <w:spacing w:after="0" w:line="240" w:lineRule="auto"/>
            </w:pPr>
            <w:r>
              <w:rPr>
                <w:noProof/>
              </w:rPr>
              <w:drawing>
                <wp:anchor distT="0" distB="0" distL="0" distR="0" simplePos="0" relativeHeight="251658240" behindDoc="0" locked="0" layoutInCell="0" allowOverlap="1">
                  <wp:simplePos x="0" y="0"/>
                  <wp:positionH relativeFrom="page">
                    <wp:posOffset>4862700</wp:posOffset>
                  </wp:positionH>
                  <wp:positionV relativeFrom="page">
                    <wp:posOffset>0</wp:posOffset>
                  </wp:positionV>
                  <wp:extent cx="7239000" cy="4257675"/>
                  <wp:effectExtent l="0" t="0" r="0" b="0"/>
                  <wp:wrapNone/>
                  <wp:docPr id="416129745" name="Picture 1" descr="/home/prod_wordpress/public_html/wp-content/themes/SoBold/public/cover/corn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prod_wordpress/public_html/wp-content/themes/SoBold/public/cover/corner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0" cy="425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94653">
        <w:trPr>
          <w:cantSplit/>
        </w:trPr>
        <w:tc>
          <w:tcPr>
            <w:tcW w:w="16560" w:type="dxa"/>
            <w:gridSpan w:val="2"/>
            <w:tcMar>
              <w:top w:w="160" w:type="dxa"/>
              <w:left w:w="160" w:type="dxa"/>
              <w:bottom w:w="0" w:type="auto"/>
              <w:right w:w="200" w:type="dxa"/>
            </w:tcMar>
          </w:tcPr>
          <w:p w:rsidR="00B94653" w:rsidRDefault="004922EC">
            <w:pPr>
              <w:keepLines/>
              <w:spacing w:after="40" w:line="240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24"/>
                <w:szCs w:val="24"/>
              </w:rPr>
              <w:t>This version was updated on 26/10/2026, 11:39</w:t>
            </w:r>
          </w:p>
          <w:p w:rsidR="00B94653" w:rsidRDefault="004922EC">
            <w:pPr>
              <w:keepLines/>
              <w:spacing w:after="0" w:line="240" w:lineRule="auto"/>
              <w:textAlignment w:val="top"/>
            </w:pPr>
            <w:r>
              <w:rPr>
                <w:rFonts w:ascii="Arial" w:eastAsia="Arial" w:hAnsi="Arial" w:cs="Arial"/>
                <w:b/>
                <w:bCs/>
                <w:color w:val="656B7B"/>
                <w:sz w:val="20"/>
                <w:szCs w:val="20"/>
              </w:rPr>
              <w:t>Copyright:</w:t>
            </w:r>
            <w:r>
              <w:rPr>
                <w:rFonts w:ascii="Arial" w:eastAsia="Arial" w:hAnsi="Arial" w:cs="Arial"/>
                <w:color w:val="656B7B"/>
                <w:sz w:val="20"/>
                <w:szCs w:val="20"/>
              </w:rPr>
              <w:t xml:space="preserve"> While we encourage you to share this document within your school community, please ensure that it is only uploaded to your school website if it is password protected.</w:t>
            </w:r>
          </w:p>
        </w:tc>
      </w:tr>
    </w:tbl>
    <w:p w:rsidR="00B94653" w:rsidRDefault="00B94653">
      <w:pPr>
        <w:spacing w:after="0" w:line="20" w:lineRule="exact"/>
        <w:sectPr w:rsidR="00B94653" w:rsidSect="000F6147">
          <w:footerReference w:type="default" r:id="rId12"/>
          <w:pgSz w:w="16838" w:h="11906" w:orient="landscape" w:code="9"/>
          <w:pgMar w:top="0" w:right="0" w:bottom="1134" w:left="284" w:header="708" w:footer="708" w:gutter="0"/>
          <w:cols w:space="708"/>
          <w:docGrid w:linePitch="360"/>
        </w:sectPr>
      </w:pPr>
    </w:p>
    <w:p w:rsidR="00B94653" w:rsidRDefault="004922EC">
      <w:pPr>
        <w:shd w:val="clear" w:color="auto" w:fill="19BEFF"/>
        <w:spacing w:before="300" w:after="300" w:line="240" w:lineRule="auto"/>
        <w:ind w:left="600" w:right="600"/>
        <w:jc w:val="center"/>
        <w:outlineLvl w:val="1"/>
      </w:pPr>
      <w:r>
        <w:rPr>
          <w:rFonts w:ascii="Figtree" w:eastAsia="Figtree" w:hAnsi="Figtree" w:cs="Figtree"/>
          <w:b/>
          <w:bCs/>
          <w:color w:val="FFFFFF"/>
          <w:sz w:val="36"/>
          <w:szCs w:val="36"/>
          <w:shd w:val="clear" w:color="auto" w:fill="19BEFF"/>
        </w:rPr>
        <w:lastRenderedPageBreak/>
        <w:t>Overview - Vocabulary progression</w:t>
      </w:r>
    </w:p>
    <w:tbl>
      <w:tblPr>
        <w:tblStyle w:val="NormalTablePHPDOCX"/>
        <w:tblW w:w="157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2"/>
        <w:gridCol w:w="3297"/>
        <w:gridCol w:w="3297"/>
        <w:gridCol w:w="3297"/>
        <w:gridCol w:w="3297"/>
      </w:tblGrid>
      <w:tr w:rsidR="00B94653">
        <w:trPr>
          <w:tblHeader/>
        </w:trPr>
        <w:tc>
          <w:tcPr>
            <w:tcW w:w="15700" w:type="dxa"/>
            <w:gridSpan w:val="5"/>
            <w:shd w:val="clear" w:color="auto" w:fill="FFFFFF"/>
            <w:tcMar>
              <w:top w:w="0" w:type="auto"/>
              <w:left w:w="0" w:type="auto"/>
              <w:bottom w:w="360" w:type="dxa"/>
              <w:right w:w="0" w:type="auto"/>
            </w:tcMar>
            <w:vAlign w:val="center"/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4"/>
                <w:sz w:val="33"/>
                <w:szCs w:val="33"/>
                <w:shd w:val="clear" w:color="auto" w:fill="FFFFFF"/>
              </w:rPr>
              <w:t>Overview - Vocabulary progression</w:t>
            </w:r>
          </w:p>
        </w:tc>
      </w:tr>
      <w:tr w:rsidR="00B94653">
        <w:trPr>
          <w:tblHeader/>
        </w:trPr>
        <w:tc>
          <w:tcPr>
            <w:tcW w:w="15700" w:type="dxa"/>
            <w:gridSpan w:val="5"/>
            <w:shd w:val="clear" w:color="auto" w:fill="00DC8C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8"/>
                <w:szCs w:val="18"/>
                <w:shd w:val="clear" w:color="auto" w:fill="00DC8C"/>
              </w:rPr>
              <w:t>Computer science</w:t>
            </w:r>
          </w:p>
        </w:tc>
      </w:tr>
      <w:tr w:rsidR="00B94653">
        <w:trPr>
          <w:tblHeader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B94653" w:rsidRDefault="00B94653">
            <w:pPr>
              <w:spacing w:after="0" w:line="240" w:lineRule="auto"/>
            </w:pP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1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2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3/4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5/6</w:t>
            </w:r>
          </w:p>
        </w:tc>
      </w:tr>
      <w:tr w:rsidR="00B94653">
        <w:trPr>
          <w:cantSplit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sz w:val="18"/>
                <w:szCs w:val="18"/>
                <w:shd w:val="clear" w:color="auto" w:fill="FAF5F0"/>
              </w:rPr>
              <w:t>Programming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Program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Command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Error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Instructions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Algorithm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Sequence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Code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Debug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Evaluate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Bug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Loop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Variable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Condition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If statement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Nested loop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Conditional statement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Syntax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Pixel</w:t>
            </w:r>
          </w:p>
        </w:tc>
      </w:tr>
      <w:tr w:rsidR="00B94653">
        <w:trPr>
          <w:cantSplit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sz w:val="18"/>
                <w:szCs w:val="18"/>
                <w:shd w:val="clear" w:color="auto" w:fill="FAF5F0"/>
              </w:rPr>
              <w:t>Computational thinking and problem solving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Pattern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Order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N/A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Decomposition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Abstraction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Pattern recognition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Algorithm design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N/A</w:t>
            </w:r>
          </w:p>
        </w:tc>
      </w:tr>
      <w:tr w:rsidR="00B94653">
        <w:trPr>
          <w:cantSplit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sz w:val="18"/>
                <w:szCs w:val="18"/>
                <w:shd w:val="clear" w:color="auto" w:fill="FAF5F0"/>
              </w:rPr>
              <w:t>Data transfer and networks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File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Save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Internet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Connect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Copy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Move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Share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Folder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Website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Cloud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Network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World Wide Web (web)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Web page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Wi-Fi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Storage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Server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Search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Packet data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Encryption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Download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Upload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Security</w:t>
            </w:r>
          </w:p>
        </w:tc>
      </w:tr>
    </w:tbl>
    <w:p w:rsidR="00B94653" w:rsidRDefault="004922EC">
      <w:pPr>
        <w:spacing w:before="180" w:after="0" w:line="240" w:lineRule="auto"/>
      </w:pPr>
      <w:r>
        <w:rPr>
          <w:rFonts w:ascii="Arial" w:eastAsia="Arial" w:hAnsi="Arial" w:cs="Arial"/>
          <w:i/>
          <w:iCs/>
          <w:color w:val="666666"/>
          <w:sz w:val="17"/>
          <w:szCs w:val="17"/>
        </w:rPr>
        <w:t>*Words on this page are classified as Tier 2 words unless stated otherwise.</w:t>
      </w:r>
    </w:p>
    <w:p w:rsidR="00B94653" w:rsidRDefault="00B94653">
      <w:pPr>
        <w:pageBreakBefore/>
        <w:spacing w:after="0" w:line="240" w:lineRule="auto"/>
      </w:pPr>
    </w:p>
    <w:tbl>
      <w:tblPr>
        <w:tblStyle w:val="NormalTablePHPDOCX"/>
        <w:tblW w:w="157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2"/>
        <w:gridCol w:w="3297"/>
        <w:gridCol w:w="3297"/>
        <w:gridCol w:w="3297"/>
        <w:gridCol w:w="3297"/>
      </w:tblGrid>
      <w:tr w:rsidR="00B94653">
        <w:trPr>
          <w:tblHeader/>
        </w:trPr>
        <w:tc>
          <w:tcPr>
            <w:tcW w:w="15700" w:type="dxa"/>
            <w:gridSpan w:val="5"/>
            <w:shd w:val="clear" w:color="auto" w:fill="FFFFFF"/>
            <w:tcMar>
              <w:top w:w="0" w:type="auto"/>
              <w:left w:w="0" w:type="auto"/>
              <w:bottom w:w="360" w:type="dxa"/>
              <w:right w:w="0" w:type="auto"/>
            </w:tcMar>
            <w:vAlign w:val="center"/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4"/>
                <w:sz w:val="33"/>
                <w:szCs w:val="33"/>
                <w:shd w:val="clear" w:color="auto" w:fill="FFFFFF"/>
              </w:rPr>
              <w:t>Overview - Vocabulary progression</w:t>
            </w:r>
          </w:p>
        </w:tc>
      </w:tr>
      <w:tr w:rsidR="00B94653">
        <w:trPr>
          <w:tblHeader/>
        </w:trPr>
        <w:tc>
          <w:tcPr>
            <w:tcW w:w="15700" w:type="dxa"/>
            <w:gridSpan w:val="5"/>
            <w:shd w:val="clear" w:color="auto" w:fill="00DC8C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8"/>
                <w:szCs w:val="18"/>
                <w:shd w:val="clear" w:color="auto" w:fill="00DC8C"/>
              </w:rPr>
              <w:t>Information technology</w:t>
            </w:r>
          </w:p>
        </w:tc>
      </w:tr>
      <w:tr w:rsidR="00B94653">
        <w:trPr>
          <w:tblHeader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B94653" w:rsidRDefault="00B94653">
            <w:pPr>
              <w:spacing w:after="0" w:line="240" w:lineRule="auto"/>
            </w:pP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1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2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3/4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5/6</w:t>
            </w:r>
          </w:p>
        </w:tc>
      </w:tr>
      <w:tr w:rsidR="00B94653">
        <w:trPr>
          <w:cantSplit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sz w:val="18"/>
                <w:szCs w:val="18"/>
                <w:shd w:val="clear" w:color="auto" w:fill="FAF5F0"/>
              </w:rPr>
              <w:t>Hardware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Computer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Screen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Mouse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Keyboard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Button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Touchscreen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Trackpad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Device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Input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Output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Peripheral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Port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Components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Connector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Wireless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Wired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Technology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Internal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Physical device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Hardware</w:t>
            </w:r>
          </w:p>
        </w:tc>
      </w:tr>
      <w:tr w:rsidR="00B94653">
        <w:trPr>
          <w:cantSplit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sz w:val="18"/>
                <w:szCs w:val="18"/>
                <w:shd w:val="clear" w:color="auto" w:fill="FAF5F0"/>
              </w:rPr>
              <w:t>Software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Open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Close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Toolbar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Program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Application (app)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Software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Icon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Menu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Settings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Shortcut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Folder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Interface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Artificial intelligence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Browser</w:t>
            </w:r>
          </w:p>
        </w:tc>
      </w:tr>
      <w:tr w:rsidR="00B94653">
        <w:trPr>
          <w:cantSplit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sz w:val="18"/>
                <w:szCs w:val="18"/>
                <w:shd w:val="clear" w:color="auto" w:fill="FAF5F0"/>
              </w:rPr>
              <w:t>Creating media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Edit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Text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Tool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Cursor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Keys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Digital content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Delete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Format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Cut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Copy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Paste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Image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Align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Audio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Brightness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Contrast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Effect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Crop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Layer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Timeline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Video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Clip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Multimedia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Resolution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Template</w:t>
            </w:r>
          </w:p>
        </w:tc>
      </w:tr>
    </w:tbl>
    <w:p w:rsidR="00B94653" w:rsidRDefault="00B94653">
      <w:pPr>
        <w:pageBreakBefore/>
        <w:spacing w:after="0" w:line="240" w:lineRule="auto"/>
      </w:pPr>
    </w:p>
    <w:tbl>
      <w:tblPr>
        <w:tblStyle w:val="NormalTablePHPDOCX"/>
        <w:tblW w:w="157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2"/>
        <w:gridCol w:w="3297"/>
        <w:gridCol w:w="3297"/>
        <w:gridCol w:w="3297"/>
        <w:gridCol w:w="3297"/>
      </w:tblGrid>
      <w:tr w:rsidR="00B94653">
        <w:trPr>
          <w:tblHeader/>
        </w:trPr>
        <w:tc>
          <w:tcPr>
            <w:tcW w:w="15700" w:type="dxa"/>
            <w:gridSpan w:val="5"/>
            <w:shd w:val="clear" w:color="auto" w:fill="FFFFFF"/>
            <w:tcMar>
              <w:top w:w="0" w:type="auto"/>
              <w:left w:w="0" w:type="auto"/>
              <w:bottom w:w="360" w:type="dxa"/>
              <w:right w:w="0" w:type="auto"/>
            </w:tcMar>
            <w:vAlign w:val="center"/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4"/>
                <w:sz w:val="33"/>
                <w:szCs w:val="33"/>
                <w:shd w:val="clear" w:color="auto" w:fill="FFFFFF"/>
              </w:rPr>
              <w:t>Overview - Vocabulary progression</w:t>
            </w:r>
          </w:p>
        </w:tc>
      </w:tr>
      <w:tr w:rsidR="00B94653">
        <w:trPr>
          <w:tblHeader/>
        </w:trPr>
        <w:tc>
          <w:tcPr>
            <w:tcW w:w="15700" w:type="dxa"/>
            <w:gridSpan w:val="5"/>
            <w:shd w:val="clear" w:color="auto" w:fill="00DC8C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8"/>
                <w:szCs w:val="18"/>
                <w:shd w:val="clear" w:color="auto" w:fill="00DC8C"/>
              </w:rPr>
              <w:t>Information technology</w:t>
            </w:r>
          </w:p>
        </w:tc>
      </w:tr>
      <w:tr w:rsidR="00B94653">
        <w:trPr>
          <w:tblHeader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B94653" w:rsidRDefault="00B94653">
            <w:pPr>
              <w:spacing w:after="0" w:line="240" w:lineRule="auto"/>
            </w:pP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1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2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3/4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5/6</w:t>
            </w:r>
          </w:p>
        </w:tc>
      </w:tr>
      <w:tr w:rsidR="00B94653">
        <w:trPr>
          <w:cantSplit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sz w:val="18"/>
                <w:szCs w:val="18"/>
                <w:shd w:val="clear" w:color="auto" w:fill="FAF5F0"/>
              </w:rPr>
              <w:t>Data handling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Data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Sort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Data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Sort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Branching database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Spreadsheet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Cell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Row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Column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Formula</w:t>
            </w:r>
          </w:p>
        </w:tc>
      </w:tr>
    </w:tbl>
    <w:p w:rsidR="00B94653" w:rsidRDefault="004922EC">
      <w:pPr>
        <w:spacing w:before="180" w:after="0" w:line="240" w:lineRule="auto"/>
      </w:pPr>
      <w:r>
        <w:rPr>
          <w:rFonts w:ascii="Arial" w:eastAsia="Arial" w:hAnsi="Arial" w:cs="Arial"/>
          <w:i/>
          <w:iCs/>
          <w:color w:val="666666"/>
          <w:sz w:val="17"/>
          <w:szCs w:val="17"/>
        </w:rPr>
        <w:t>*Words on this page are classified as Tier 2 words unless stated otherwise.</w:t>
      </w:r>
    </w:p>
    <w:p w:rsidR="00B94653" w:rsidRDefault="00B94653">
      <w:pPr>
        <w:pageBreakBefore/>
        <w:spacing w:after="0" w:line="240" w:lineRule="auto"/>
      </w:pPr>
    </w:p>
    <w:tbl>
      <w:tblPr>
        <w:tblStyle w:val="NormalTablePHPDOCX"/>
        <w:tblW w:w="157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2"/>
        <w:gridCol w:w="3297"/>
        <w:gridCol w:w="3297"/>
        <w:gridCol w:w="3297"/>
        <w:gridCol w:w="3297"/>
      </w:tblGrid>
      <w:tr w:rsidR="00B94653">
        <w:trPr>
          <w:tblHeader/>
        </w:trPr>
        <w:tc>
          <w:tcPr>
            <w:tcW w:w="15700" w:type="dxa"/>
            <w:gridSpan w:val="5"/>
            <w:shd w:val="clear" w:color="auto" w:fill="FFFFFF"/>
            <w:tcMar>
              <w:top w:w="0" w:type="auto"/>
              <w:left w:w="0" w:type="auto"/>
              <w:bottom w:w="360" w:type="dxa"/>
              <w:right w:w="0" w:type="auto"/>
            </w:tcMar>
            <w:vAlign w:val="center"/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4"/>
                <w:sz w:val="33"/>
                <w:szCs w:val="33"/>
                <w:shd w:val="clear" w:color="auto" w:fill="FFFFFF"/>
              </w:rPr>
              <w:t>Overview - Vocabulary progression</w:t>
            </w:r>
          </w:p>
        </w:tc>
      </w:tr>
      <w:tr w:rsidR="00B94653">
        <w:trPr>
          <w:tblHeader/>
        </w:trPr>
        <w:tc>
          <w:tcPr>
            <w:tcW w:w="15700" w:type="dxa"/>
            <w:gridSpan w:val="5"/>
            <w:shd w:val="clear" w:color="auto" w:fill="00DC8C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8"/>
                <w:szCs w:val="18"/>
                <w:shd w:val="clear" w:color="auto" w:fill="00DC8C"/>
              </w:rPr>
              <w:t>Digital literacy</w:t>
            </w:r>
          </w:p>
        </w:tc>
      </w:tr>
      <w:tr w:rsidR="00B94653">
        <w:trPr>
          <w:tblHeader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B94653" w:rsidRDefault="00B94653">
            <w:pPr>
              <w:spacing w:after="0" w:line="240" w:lineRule="auto"/>
            </w:pP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1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2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3/4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5/6</w:t>
            </w:r>
          </w:p>
        </w:tc>
      </w:tr>
      <w:tr w:rsidR="00B94653">
        <w:trPr>
          <w:cantSplit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sz w:val="18"/>
                <w:szCs w:val="18"/>
                <w:shd w:val="clear" w:color="auto" w:fill="FAF5F0"/>
              </w:rPr>
              <w:t>Online safety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Online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Personal information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Trusted adult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Pop up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Permission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Sharing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Username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Password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Account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Anonymous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Cyber attack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Hackers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Online platform</w:t>
            </w:r>
          </w:p>
        </w:tc>
      </w:tr>
      <w:tr w:rsidR="00B94653">
        <w:trPr>
          <w:cantSplit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sz w:val="18"/>
                <w:szCs w:val="18"/>
                <w:shd w:val="clear" w:color="auto" w:fill="FAF5F0"/>
              </w:rPr>
              <w:t>Skills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Drag and drop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Scroll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Click/tap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Select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Double click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Log in/out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Right click/press and hold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Left click/press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N/A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Screen sharing</w:t>
            </w:r>
          </w:p>
        </w:tc>
      </w:tr>
    </w:tbl>
    <w:p w:rsidR="00B94653" w:rsidRDefault="004922EC">
      <w:pPr>
        <w:spacing w:before="180" w:after="0" w:line="240" w:lineRule="auto"/>
      </w:pPr>
      <w:r>
        <w:rPr>
          <w:rFonts w:ascii="Arial" w:eastAsia="Arial" w:hAnsi="Arial" w:cs="Arial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157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2"/>
        <w:gridCol w:w="3297"/>
        <w:gridCol w:w="3297"/>
        <w:gridCol w:w="3297"/>
        <w:gridCol w:w="3297"/>
      </w:tblGrid>
      <w:tr w:rsidR="00B94653">
        <w:trPr>
          <w:tblHeader/>
        </w:trPr>
        <w:tc>
          <w:tcPr>
            <w:tcW w:w="15700" w:type="dxa"/>
            <w:gridSpan w:val="5"/>
            <w:shd w:val="clear" w:color="auto" w:fill="FFFFFF"/>
            <w:tcMar>
              <w:top w:w="0" w:type="auto"/>
              <w:left w:w="0" w:type="auto"/>
              <w:bottom w:w="360" w:type="dxa"/>
              <w:right w:w="0" w:type="auto"/>
            </w:tcMar>
            <w:vAlign w:val="center"/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4"/>
                <w:sz w:val="33"/>
                <w:szCs w:val="33"/>
                <w:shd w:val="clear" w:color="auto" w:fill="FFFFFF"/>
              </w:rPr>
              <w:t>Overview - Vocabulary progression</w:t>
            </w:r>
          </w:p>
        </w:tc>
      </w:tr>
      <w:tr w:rsidR="00B94653">
        <w:trPr>
          <w:tblHeader/>
        </w:trPr>
        <w:tc>
          <w:tcPr>
            <w:tcW w:w="15700" w:type="dxa"/>
            <w:gridSpan w:val="5"/>
            <w:shd w:val="clear" w:color="auto" w:fill="00DC8C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8"/>
                <w:szCs w:val="18"/>
                <w:shd w:val="clear" w:color="auto" w:fill="00DC8C"/>
              </w:rPr>
              <w:t>Computer science</w:t>
            </w:r>
          </w:p>
        </w:tc>
      </w:tr>
      <w:tr w:rsidR="00B94653">
        <w:trPr>
          <w:tblHeader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B94653" w:rsidRDefault="00B94653">
            <w:pPr>
              <w:spacing w:after="0" w:line="240" w:lineRule="auto"/>
            </w:pP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1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2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3/4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5/6</w:t>
            </w:r>
          </w:p>
        </w:tc>
      </w:tr>
      <w:tr w:rsidR="00B94653">
        <w:trPr>
          <w:cantSplit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sz w:val="18"/>
                <w:szCs w:val="18"/>
                <w:shd w:val="clear" w:color="auto" w:fill="FAF5F0"/>
              </w:rPr>
              <w:t>Programming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Program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Command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Error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Instructions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Algorithm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Sequence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Code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Debug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Evaluate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Bug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Loop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Variable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Condition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If statement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Nested loop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Conditional statement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Syntax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Pixel</w:t>
            </w:r>
          </w:p>
        </w:tc>
      </w:tr>
      <w:tr w:rsidR="00B94653">
        <w:trPr>
          <w:cantSplit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sz w:val="18"/>
                <w:szCs w:val="18"/>
                <w:shd w:val="clear" w:color="auto" w:fill="FAF5F0"/>
              </w:rPr>
              <w:lastRenderedPageBreak/>
              <w:t>Computational thinking and problem solving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Pattern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Order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N/A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Decomposition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Abstraction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Pattern recognition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Algorithm design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N/A</w:t>
            </w:r>
          </w:p>
        </w:tc>
      </w:tr>
      <w:tr w:rsidR="00B94653">
        <w:trPr>
          <w:cantSplit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sz w:val="18"/>
                <w:szCs w:val="18"/>
                <w:shd w:val="clear" w:color="auto" w:fill="FAF5F0"/>
              </w:rPr>
              <w:t>Data transfer and networks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File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Save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Internet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Connect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Copy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Move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Share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Folder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Website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Cloud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Network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World Wide Web (web)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Web page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Wi-Fi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Storage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Server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Search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Packet data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Encryption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Download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Upload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Security</w:t>
            </w:r>
          </w:p>
        </w:tc>
      </w:tr>
    </w:tbl>
    <w:p w:rsidR="00B94653" w:rsidRDefault="004922EC">
      <w:pPr>
        <w:spacing w:before="180" w:after="0" w:line="240" w:lineRule="auto"/>
      </w:pPr>
      <w:r>
        <w:rPr>
          <w:rFonts w:ascii="Arial" w:eastAsia="Arial" w:hAnsi="Arial" w:cs="Arial"/>
          <w:i/>
          <w:iCs/>
          <w:color w:val="666666"/>
          <w:sz w:val="17"/>
          <w:szCs w:val="17"/>
        </w:rPr>
        <w:t>*Words on this page are classified as Tier 2 words unless stated otherwise.</w:t>
      </w:r>
    </w:p>
    <w:p w:rsidR="00B94653" w:rsidRDefault="00B94653">
      <w:pPr>
        <w:pageBreakBefore/>
        <w:spacing w:after="0" w:line="240" w:lineRule="auto"/>
      </w:pPr>
    </w:p>
    <w:tbl>
      <w:tblPr>
        <w:tblStyle w:val="NormalTablePHPDOCX"/>
        <w:tblW w:w="157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2"/>
        <w:gridCol w:w="3297"/>
        <w:gridCol w:w="3297"/>
        <w:gridCol w:w="3297"/>
        <w:gridCol w:w="3297"/>
      </w:tblGrid>
      <w:tr w:rsidR="00B94653">
        <w:trPr>
          <w:tblHeader/>
        </w:trPr>
        <w:tc>
          <w:tcPr>
            <w:tcW w:w="15700" w:type="dxa"/>
            <w:gridSpan w:val="5"/>
            <w:shd w:val="clear" w:color="auto" w:fill="FFFFFF"/>
            <w:tcMar>
              <w:top w:w="0" w:type="auto"/>
              <w:left w:w="0" w:type="auto"/>
              <w:bottom w:w="360" w:type="dxa"/>
              <w:right w:w="0" w:type="auto"/>
            </w:tcMar>
            <w:vAlign w:val="center"/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4"/>
                <w:sz w:val="33"/>
                <w:szCs w:val="33"/>
                <w:shd w:val="clear" w:color="auto" w:fill="FFFFFF"/>
              </w:rPr>
              <w:t>Overview - Vocabulary progression</w:t>
            </w:r>
          </w:p>
        </w:tc>
      </w:tr>
      <w:tr w:rsidR="00B94653">
        <w:trPr>
          <w:tblHeader/>
        </w:trPr>
        <w:tc>
          <w:tcPr>
            <w:tcW w:w="15700" w:type="dxa"/>
            <w:gridSpan w:val="5"/>
            <w:shd w:val="clear" w:color="auto" w:fill="00DC8C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8"/>
                <w:szCs w:val="18"/>
                <w:shd w:val="clear" w:color="auto" w:fill="00DC8C"/>
              </w:rPr>
              <w:t>Information technology</w:t>
            </w:r>
          </w:p>
        </w:tc>
      </w:tr>
      <w:tr w:rsidR="00B94653">
        <w:trPr>
          <w:tblHeader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B94653" w:rsidRDefault="00B94653">
            <w:pPr>
              <w:spacing w:after="0" w:line="240" w:lineRule="auto"/>
            </w:pP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1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2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3/4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5/6</w:t>
            </w:r>
          </w:p>
        </w:tc>
      </w:tr>
      <w:tr w:rsidR="00B94653">
        <w:trPr>
          <w:cantSplit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sz w:val="18"/>
                <w:szCs w:val="18"/>
                <w:shd w:val="clear" w:color="auto" w:fill="FAF5F0"/>
              </w:rPr>
              <w:t>Hardware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Computer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Screen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Mouse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Keyboard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Button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Touchscreen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Trackpad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Device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Input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Output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Peripheral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Port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Components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Connector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Wireless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Wired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Technology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Internal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Physical device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Hardware</w:t>
            </w:r>
          </w:p>
        </w:tc>
      </w:tr>
      <w:tr w:rsidR="00B94653">
        <w:trPr>
          <w:cantSplit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sz w:val="18"/>
                <w:szCs w:val="18"/>
                <w:shd w:val="clear" w:color="auto" w:fill="FAF5F0"/>
              </w:rPr>
              <w:t>Software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Open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Close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Toolbar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Program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Application (app)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Software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Icon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Menu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Settings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Shortcut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Folder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Interface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Artificial intelligence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Browser</w:t>
            </w:r>
          </w:p>
        </w:tc>
      </w:tr>
      <w:tr w:rsidR="00B94653">
        <w:trPr>
          <w:cantSplit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sz w:val="18"/>
                <w:szCs w:val="18"/>
                <w:shd w:val="clear" w:color="auto" w:fill="FAF5F0"/>
              </w:rPr>
              <w:t>Creating media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Edit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Text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Tool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Cursor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Keys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Digital content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Delete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Format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Cut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Copy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Paste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Image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Align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Audio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Brightness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Contrast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Effect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Crop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Layer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Timeline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Video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Clip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Multimedia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Resolution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Template</w:t>
            </w:r>
          </w:p>
        </w:tc>
      </w:tr>
    </w:tbl>
    <w:p w:rsidR="00B94653" w:rsidRDefault="00B94653">
      <w:pPr>
        <w:pageBreakBefore/>
        <w:spacing w:after="0" w:line="240" w:lineRule="auto"/>
      </w:pPr>
    </w:p>
    <w:tbl>
      <w:tblPr>
        <w:tblStyle w:val="NormalTablePHPDOCX"/>
        <w:tblW w:w="157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2"/>
        <w:gridCol w:w="3297"/>
        <w:gridCol w:w="3297"/>
        <w:gridCol w:w="3297"/>
        <w:gridCol w:w="3297"/>
      </w:tblGrid>
      <w:tr w:rsidR="00B94653">
        <w:trPr>
          <w:tblHeader/>
        </w:trPr>
        <w:tc>
          <w:tcPr>
            <w:tcW w:w="15700" w:type="dxa"/>
            <w:gridSpan w:val="5"/>
            <w:shd w:val="clear" w:color="auto" w:fill="FFFFFF"/>
            <w:tcMar>
              <w:top w:w="0" w:type="auto"/>
              <w:left w:w="0" w:type="auto"/>
              <w:bottom w:w="360" w:type="dxa"/>
              <w:right w:w="0" w:type="auto"/>
            </w:tcMar>
            <w:vAlign w:val="center"/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4"/>
                <w:sz w:val="33"/>
                <w:szCs w:val="33"/>
                <w:shd w:val="clear" w:color="auto" w:fill="FFFFFF"/>
              </w:rPr>
              <w:t>Overview - Vocabulary progression</w:t>
            </w:r>
          </w:p>
        </w:tc>
      </w:tr>
      <w:tr w:rsidR="00B94653">
        <w:trPr>
          <w:tblHeader/>
        </w:trPr>
        <w:tc>
          <w:tcPr>
            <w:tcW w:w="15700" w:type="dxa"/>
            <w:gridSpan w:val="5"/>
            <w:shd w:val="clear" w:color="auto" w:fill="00DC8C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8"/>
                <w:szCs w:val="18"/>
                <w:shd w:val="clear" w:color="auto" w:fill="00DC8C"/>
              </w:rPr>
              <w:t>Information technology</w:t>
            </w:r>
          </w:p>
        </w:tc>
      </w:tr>
      <w:tr w:rsidR="00B94653">
        <w:trPr>
          <w:tblHeader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B94653" w:rsidRDefault="00B94653">
            <w:pPr>
              <w:spacing w:after="0" w:line="240" w:lineRule="auto"/>
            </w:pP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1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2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3/4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5/6</w:t>
            </w:r>
          </w:p>
        </w:tc>
      </w:tr>
      <w:tr w:rsidR="00B94653">
        <w:trPr>
          <w:cantSplit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sz w:val="18"/>
                <w:szCs w:val="18"/>
                <w:shd w:val="clear" w:color="auto" w:fill="FAF5F0"/>
              </w:rPr>
              <w:t>Data handling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Data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Sort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Data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Sort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Branching database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Spreadsheet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Cell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Row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Column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Formula</w:t>
            </w:r>
          </w:p>
        </w:tc>
      </w:tr>
    </w:tbl>
    <w:p w:rsidR="00B94653" w:rsidRDefault="004922EC">
      <w:pPr>
        <w:spacing w:before="180" w:after="0" w:line="240" w:lineRule="auto"/>
      </w:pPr>
      <w:r>
        <w:rPr>
          <w:rFonts w:ascii="Arial" w:eastAsia="Arial" w:hAnsi="Arial" w:cs="Arial"/>
          <w:i/>
          <w:iCs/>
          <w:color w:val="666666"/>
          <w:sz w:val="17"/>
          <w:szCs w:val="17"/>
        </w:rPr>
        <w:t>*Words on this page are classified as Tier 2 words unless stated otherwise.</w:t>
      </w:r>
    </w:p>
    <w:p w:rsidR="00B94653" w:rsidRDefault="00B94653">
      <w:pPr>
        <w:pageBreakBefore/>
        <w:spacing w:after="0" w:line="240" w:lineRule="auto"/>
      </w:pPr>
    </w:p>
    <w:tbl>
      <w:tblPr>
        <w:tblStyle w:val="NormalTablePHPDOCX"/>
        <w:tblW w:w="157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2"/>
        <w:gridCol w:w="3297"/>
        <w:gridCol w:w="3297"/>
        <w:gridCol w:w="3297"/>
        <w:gridCol w:w="3297"/>
      </w:tblGrid>
      <w:tr w:rsidR="00B94653">
        <w:trPr>
          <w:tblHeader/>
        </w:trPr>
        <w:tc>
          <w:tcPr>
            <w:tcW w:w="15700" w:type="dxa"/>
            <w:gridSpan w:val="5"/>
            <w:shd w:val="clear" w:color="auto" w:fill="FFFFFF"/>
            <w:tcMar>
              <w:top w:w="0" w:type="auto"/>
              <w:left w:w="0" w:type="auto"/>
              <w:bottom w:w="360" w:type="dxa"/>
              <w:right w:w="0" w:type="auto"/>
            </w:tcMar>
            <w:vAlign w:val="center"/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4"/>
                <w:sz w:val="33"/>
                <w:szCs w:val="33"/>
                <w:shd w:val="clear" w:color="auto" w:fill="FFFFFF"/>
              </w:rPr>
              <w:t>Overview - Vocabulary progression</w:t>
            </w:r>
          </w:p>
        </w:tc>
      </w:tr>
      <w:tr w:rsidR="00B94653">
        <w:trPr>
          <w:tblHeader/>
        </w:trPr>
        <w:tc>
          <w:tcPr>
            <w:tcW w:w="15700" w:type="dxa"/>
            <w:gridSpan w:val="5"/>
            <w:shd w:val="clear" w:color="auto" w:fill="00DC8C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8"/>
                <w:szCs w:val="18"/>
                <w:shd w:val="clear" w:color="auto" w:fill="00DC8C"/>
              </w:rPr>
              <w:t>Digital literacy</w:t>
            </w:r>
          </w:p>
        </w:tc>
      </w:tr>
      <w:tr w:rsidR="00B94653">
        <w:trPr>
          <w:tblHeader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B94653" w:rsidRDefault="00B94653">
            <w:pPr>
              <w:spacing w:after="0" w:line="240" w:lineRule="auto"/>
            </w:pP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1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2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3/4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B94653" w:rsidRDefault="004922E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5/6</w:t>
            </w:r>
          </w:p>
        </w:tc>
      </w:tr>
      <w:tr w:rsidR="00B94653">
        <w:trPr>
          <w:cantSplit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sz w:val="18"/>
                <w:szCs w:val="18"/>
                <w:shd w:val="clear" w:color="auto" w:fill="FAF5F0"/>
              </w:rPr>
              <w:t>Online safety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Online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Personal information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Trusted adult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Pop up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Permission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Sharing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Username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Password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Account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Anonymous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Cyber attack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Hackers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Online platform</w:t>
            </w:r>
          </w:p>
        </w:tc>
      </w:tr>
      <w:tr w:rsidR="00B94653">
        <w:trPr>
          <w:cantSplit/>
        </w:trPr>
        <w:tc>
          <w:tcPr>
            <w:tcW w:w="2512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4653" w:rsidRDefault="004922E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sz w:val="18"/>
                <w:szCs w:val="18"/>
                <w:shd w:val="clear" w:color="auto" w:fill="FAF5F0"/>
              </w:rPr>
              <w:t>Skills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Drag and drop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Scroll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Click/tap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Select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Double click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Log in/out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Right click/press and hold</w:t>
            </w:r>
          </w:p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Left click/press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N/A</w:t>
            </w:r>
          </w:p>
        </w:tc>
        <w:tc>
          <w:tcPr>
            <w:tcW w:w="3297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94653" w:rsidRDefault="004922EC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Screen sharing</w:t>
            </w:r>
          </w:p>
        </w:tc>
      </w:tr>
    </w:tbl>
    <w:p w:rsidR="00B94653" w:rsidRDefault="004922EC">
      <w:pPr>
        <w:spacing w:before="180" w:after="0" w:line="240" w:lineRule="auto"/>
      </w:pPr>
      <w:r>
        <w:rPr>
          <w:rFonts w:ascii="Arial" w:eastAsia="Arial" w:hAnsi="Arial" w:cs="Arial"/>
          <w:i/>
          <w:iCs/>
          <w:color w:val="666666"/>
          <w:sz w:val="17"/>
          <w:szCs w:val="17"/>
        </w:rPr>
        <w:t>*Words on this page are classified as Tier 2 words unless stated otherwise.</w:t>
      </w:r>
    </w:p>
    <w:sectPr w:rsidR="00B94653" w:rsidSect="000F6147">
      <w:footerReference w:type="default" r:id="rId13"/>
      <w:pgSz w:w="16838" w:h="11906" w:orient="landscape" w:code="9"/>
      <w:pgMar w:top="567" w:right="56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2EC" w:rsidRDefault="004922EC" w:rsidP="006E0FDA">
      <w:pPr>
        <w:spacing w:after="0" w:line="240" w:lineRule="auto"/>
      </w:pPr>
      <w:r>
        <w:separator/>
      </w:r>
    </w:p>
  </w:endnote>
  <w:endnote w:type="continuationSeparator" w:id="0">
    <w:p w:rsidR="004922EC" w:rsidRDefault="004922EC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igtre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528"/>
      <w:gridCol w:w="5528"/>
      <w:gridCol w:w="5528"/>
    </w:tblGrid>
    <w:tr w:rsidR="00B94653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B94653" w:rsidRDefault="004922EC">
          <w:pPr>
            <w:spacing w:after="0" w:line="240" w:lineRule="auto"/>
          </w:pPr>
          <w:r>
            <w:rPr>
              <w:rFonts w:ascii="Figtree" w:eastAsia="Figtree" w:hAnsi="Figtree" w:cs="Figtree"/>
              <w:color w:val="364659"/>
              <w:position w:val="-3"/>
              <w:sz w:val="21"/>
              <w:szCs w:val="21"/>
            </w:rPr>
            <w:t>© Kapow Primary 2</w:t>
          </w:r>
          <w:r>
            <w:rPr>
              <w:rFonts w:ascii="Figtree" w:eastAsia="Figtree" w:hAnsi="Figtree" w:cs="Figtree"/>
              <w:color w:val="364659"/>
              <w:position w:val="-3"/>
              <w:sz w:val="21"/>
              <w:szCs w:val="21"/>
            </w:rPr>
            <w:t>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B94653" w:rsidRDefault="004922EC">
          <w:pPr>
            <w:spacing w:after="0" w:line="240" w:lineRule="auto"/>
            <w:jc w:val="center"/>
          </w:pPr>
          <w:r>
            <w:rPr>
              <w:rFonts w:ascii="Figtree" w:eastAsia="Figtree" w:hAnsi="Figtree" w:cs="Figtree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B94653" w:rsidRDefault="00B94653">
          <w:pPr>
            <w:spacing w:after="0" w:line="240" w:lineRule="auto"/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44"/>
      <w:gridCol w:w="5245"/>
      <w:gridCol w:w="5245"/>
    </w:tblGrid>
    <w:tr w:rsidR="00B94653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B94653" w:rsidRDefault="004922EC">
          <w:pPr>
            <w:spacing w:after="0" w:line="240" w:lineRule="auto"/>
          </w:pPr>
          <w:r>
            <w:rPr>
              <w:rFonts w:ascii="Figtree" w:eastAsia="Figtree" w:hAnsi="Figtree" w:cs="Figtree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B94653" w:rsidRDefault="004922EC">
          <w:pPr>
            <w:spacing w:after="0" w:line="240" w:lineRule="auto"/>
            <w:jc w:val="center"/>
          </w:pPr>
          <w:r>
            <w:rPr>
              <w:rFonts w:ascii="Figtree" w:eastAsia="Figtree" w:hAnsi="Figtree" w:cs="Figtree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B94653" w:rsidRDefault="00B94653">
          <w:pPr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2EC" w:rsidRDefault="004922EC" w:rsidP="006E0FDA">
      <w:pPr>
        <w:spacing w:after="0" w:line="240" w:lineRule="auto"/>
      </w:pPr>
      <w:r>
        <w:separator/>
      </w:r>
    </w:p>
  </w:footnote>
  <w:footnote w:type="continuationSeparator" w:id="0">
    <w:p w:rsidR="004922EC" w:rsidRDefault="004922EC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72E0DE9"/>
    <w:multiLevelType w:val="hybridMultilevel"/>
    <w:tmpl w:val="A3A469E4"/>
    <w:lvl w:ilvl="0" w:tplc="945152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4E1A82"/>
    <w:multiLevelType w:val="hybridMultilevel"/>
    <w:tmpl w:val="31B8EA1C"/>
    <w:lvl w:ilvl="0" w:tplc="31674821">
      <w:start w:val="1"/>
      <w:numFmt w:val="decimal"/>
      <w:lvlText w:val="%1."/>
      <w:lvlJc w:val="left"/>
      <w:pPr>
        <w:ind w:left="720" w:hanging="360"/>
      </w:pPr>
    </w:lvl>
    <w:lvl w:ilvl="1" w:tplc="31674821" w:tentative="1">
      <w:start w:val="1"/>
      <w:numFmt w:val="lowerLetter"/>
      <w:lvlText w:val="%2."/>
      <w:lvlJc w:val="left"/>
      <w:pPr>
        <w:ind w:left="1440" w:hanging="360"/>
      </w:pPr>
    </w:lvl>
    <w:lvl w:ilvl="2" w:tplc="31674821" w:tentative="1">
      <w:start w:val="1"/>
      <w:numFmt w:val="lowerRoman"/>
      <w:lvlText w:val="%3."/>
      <w:lvlJc w:val="right"/>
      <w:pPr>
        <w:ind w:left="2160" w:hanging="180"/>
      </w:pPr>
    </w:lvl>
    <w:lvl w:ilvl="3" w:tplc="31674821" w:tentative="1">
      <w:start w:val="1"/>
      <w:numFmt w:val="decimal"/>
      <w:lvlText w:val="%4."/>
      <w:lvlJc w:val="left"/>
      <w:pPr>
        <w:ind w:left="2880" w:hanging="360"/>
      </w:pPr>
    </w:lvl>
    <w:lvl w:ilvl="4" w:tplc="31674821" w:tentative="1">
      <w:start w:val="1"/>
      <w:numFmt w:val="lowerLetter"/>
      <w:lvlText w:val="%5."/>
      <w:lvlJc w:val="left"/>
      <w:pPr>
        <w:ind w:left="3600" w:hanging="360"/>
      </w:pPr>
    </w:lvl>
    <w:lvl w:ilvl="5" w:tplc="31674821" w:tentative="1">
      <w:start w:val="1"/>
      <w:numFmt w:val="lowerRoman"/>
      <w:lvlText w:val="%6."/>
      <w:lvlJc w:val="right"/>
      <w:pPr>
        <w:ind w:left="4320" w:hanging="180"/>
      </w:pPr>
    </w:lvl>
    <w:lvl w:ilvl="6" w:tplc="31674821" w:tentative="1">
      <w:start w:val="1"/>
      <w:numFmt w:val="decimal"/>
      <w:lvlText w:val="%7."/>
      <w:lvlJc w:val="left"/>
      <w:pPr>
        <w:ind w:left="5040" w:hanging="360"/>
      </w:pPr>
    </w:lvl>
    <w:lvl w:ilvl="7" w:tplc="31674821" w:tentative="1">
      <w:start w:val="1"/>
      <w:numFmt w:val="lowerLetter"/>
      <w:lvlText w:val="%8."/>
      <w:lvlJc w:val="left"/>
      <w:pPr>
        <w:ind w:left="5760" w:hanging="360"/>
      </w:pPr>
    </w:lvl>
    <w:lvl w:ilvl="8" w:tplc="31674821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12029"/>
    <w:rsid w:val="00135412"/>
    <w:rsid w:val="00361FF4"/>
    <w:rsid w:val="003B5299"/>
    <w:rsid w:val="004922EC"/>
    <w:rsid w:val="00493A0C"/>
    <w:rsid w:val="004D6B48"/>
    <w:rsid w:val="00531A4E"/>
    <w:rsid w:val="00535F5A"/>
    <w:rsid w:val="00555F58"/>
    <w:rsid w:val="006E6663"/>
    <w:rsid w:val="00751EC6"/>
    <w:rsid w:val="008B3AC2"/>
    <w:rsid w:val="008F680D"/>
    <w:rsid w:val="00AC197E"/>
    <w:rsid w:val="00B21D59"/>
    <w:rsid w:val="00B94653"/>
    <w:rsid w:val="00BD419F"/>
    <w:rsid w:val="00DF064E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F50C9B-12D5-4865-BBBB-D57A2119D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5764E-488F-4FA7-AAC8-AA935308A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644</Words>
  <Characters>3671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Liz Foreman</cp:lastModifiedBy>
  <cp:revision>2</cp:revision>
  <dcterms:created xsi:type="dcterms:W3CDTF">2026-10-31T12:25:00Z</dcterms:created>
  <dcterms:modified xsi:type="dcterms:W3CDTF">2026-10-31T12:25:00Z</dcterms:modified>
</cp:coreProperties>
</file>